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1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0"/>
          <w:szCs w:val="10"/>
        </w:rPr>
        <w:jc w:val="left"/>
        <w:spacing w:before="6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42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3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4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4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4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20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P19-0438</w:t>
      </w:r>
      <w:r>
        <w:rPr>
          <w:rFonts w:cs="Arial" w:hAnsi="Arial" w:eastAsia="Arial" w:ascii="Arial"/>
          <w:b/>
          <w:spacing w:val="3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1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3"/>
          <w:sz w:val="19"/>
          <w:szCs w:val="19"/>
        </w:rPr>
        <w:t>2019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2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3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4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5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4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2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09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spacing w:val="1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2019</w:t>
      </w:r>
      <w:r>
        <w:rPr>
          <w:rFonts w:cs="Arial" w:hAnsi="Arial" w:eastAsia="Arial" w:ascii="Arial"/>
          <w:spacing w:val="1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4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2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15:01:08</w:t>
      </w:r>
      <w:r>
        <w:rPr>
          <w:rFonts w:cs="Arial" w:hAnsi="Arial" w:eastAsia="Arial" w:ascii="Arial"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1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32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4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8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3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3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10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1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4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4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3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2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3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4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2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4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9"/>
              <w:ind w:left="299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1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9"/>
              <w:ind w:left="340" w:right="372"/>
            </w:pPr>
            <w:r>
              <w:rPr>
                <w:rFonts w:cs="Arial" w:hAnsi="Arial" w:eastAsia="Arial" w:ascii="Arial"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11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41"/>
              <w:ind w:left="79"/>
            </w:pPr>
            <w:r>
              <w:rPr>
                <w:rFonts w:cs="Arial" w:hAnsi="Arial" w:eastAsia="Arial" w:ascii="Arial"/>
                <w:b/>
                <w:spacing w:val="0"/>
                <w:w w:val="104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41"/>
              <w:ind w:left="340" w:right="372"/>
            </w:pPr>
            <w:r>
              <w:rPr>
                <w:rFonts w:cs="Arial" w:hAnsi="Arial" w:eastAsia="Arial" w:ascii="Arial"/>
                <w:b/>
                <w:spacing w:val="0"/>
                <w:w w:val="103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